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1F476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F02459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FB74B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A0A3D6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  <w:bookmarkStart w:id="0" w:name="_GoBack"/>
      <w:bookmarkEnd w:id="0"/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7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3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8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DsVKPm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39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5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lastRenderedPageBreak/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0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jyC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ac0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GMCPIK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7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22ABA1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29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61842B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7DF80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24EC1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1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proofErr w:type="spellStart"/>
      <w:r>
        <w:rPr>
          <w:color w:val="58595B"/>
        </w:rPr>
        <w:t>Practise</w:t>
      </w:r>
      <w:proofErr w:type="spellEnd"/>
      <w:r>
        <w:rPr>
          <w:color w:val="58595B"/>
        </w:rPr>
        <w:t xml:space="preserve">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8760EC" w14:textId="77777777" w:rsidR="00F02459" w:rsidRDefault="00F02459">
      <w:r>
        <w:separator/>
      </w:r>
    </w:p>
  </w:endnote>
  <w:endnote w:type="continuationSeparator" w:id="0">
    <w:p w14:paraId="525D9DB7" w14:textId="77777777" w:rsidR="00F02459" w:rsidRDefault="00F024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3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4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5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6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7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7022B0" w14:textId="77777777" w:rsidR="00F02459" w:rsidRDefault="00F02459">
      <w:r>
        <w:separator/>
      </w:r>
    </w:p>
  </w:footnote>
  <w:footnote w:type="continuationSeparator" w:id="0">
    <w:p w14:paraId="5448018A" w14:textId="77777777" w:rsidR="00F02459" w:rsidRDefault="00F0245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322264"/>
    <w:rsid w:val="005B70D0"/>
    <w:rsid w:val="005D5ED6"/>
    <w:rsid w:val="00A350D5"/>
    <w:rsid w:val="00AB6BD0"/>
    <w:rsid w:val="00C5589F"/>
    <w:rsid w:val="00C81A5A"/>
    <w:rsid w:val="00C84BBC"/>
    <w:rsid w:val="00F02459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2EA4E005-D3EE-4119-B1A4-2A3057AEC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www.ruthmiskin.com/parents" TargetMode="External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footer" Target="footer3.xml"/><Relationship Id="rId30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C532092-C0D3-4B2D-9DF0-47A52FB52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825</Words>
  <Characters>4706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Taryn Montgomery-Smith</dc:creator>
  <cp:keywords/>
  <dc:description/>
  <cp:lastModifiedBy>Taryn Montgomery-Smith</cp:lastModifiedBy>
  <cp:revision>2</cp:revision>
  <cp:lastPrinted>2017-09-19T14:24:00Z</cp:lastPrinted>
  <dcterms:created xsi:type="dcterms:W3CDTF">2021-12-08T16:51:00Z</dcterms:created>
  <dcterms:modified xsi:type="dcterms:W3CDTF">2021-12-08T16:51:00Z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